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7116" w:rsidRPr="00B74EAF" w:rsidRDefault="00947116" w:rsidP="00947116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430779BC" wp14:editId="10D6045B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947116" w:rsidRPr="00B74EAF" w:rsidRDefault="00947116" w:rsidP="00947116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947116" w:rsidRPr="00B74EAF" w:rsidRDefault="00947116" w:rsidP="00947116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947116" w:rsidRPr="00B74EAF" w:rsidRDefault="00947116" w:rsidP="00947116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947116" w:rsidRPr="00B74EAF" w:rsidRDefault="00947116" w:rsidP="00947116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947116" w:rsidRPr="00B74EAF" w:rsidRDefault="00947116" w:rsidP="00947116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947116" w:rsidRPr="00B74EAF" w:rsidRDefault="00947116" w:rsidP="00947116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947116" w:rsidRPr="00B74EAF" w:rsidTr="00AC2100">
        <w:trPr>
          <w:trHeight w:val="383"/>
        </w:trPr>
        <w:tc>
          <w:tcPr>
            <w:tcW w:w="2235" w:type="dxa"/>
            <w:hideMark/>
          </w:tcPr>
          <w:p w:rsidR="00947116" w:rsidRPr="00B74EAF" w:rsidRDefault="001C312E" w:rsidP="00947116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15.09.2026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947116" w:rsidRPr="00B74EAF" w:rsidRDefault="00947116" w:rsidP="00947116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947116" w:rsidRPr="00B74EAF" w:rsidRDefault="00947116" w:rsidP="00947116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947116" w:rsidRPr="00B74EAF" w:rsidRDefault="001C312E" w:rsidP="00947116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522</w:t>
            </w:r>
          </w:p>
        </w:tc>
        <w:tc>
          <w:tcPr>
            <w:tcW w:w="1315" w:type="dxa"/>
          </w:tcPr>
          <w:p w:rsidR="00947116" w:rsidRPr="00B74EAF" w:rsidRDefault="00947116" w:rsidP="00947116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947116" w:rsidRPr="00B74EAF" w:rsidRDefault="00947116" w:rsidP="00947116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804036" w:rsidP="00947116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Песчанокопского района от 21.04.2026 №131 «</w:t>
      </w:r>
      <w:r w:rsidRPr="00904798">
        <w:rPr>
          <w:sz w:val="28"/>
          <w:szCs w:val="28"/>
        </w:rPr>
        <w:t>Об утверждении а</w:t>
      </w:r>
      <w:r w:rsidRPr="00904798">
        <w:rPr>
          <w:sz w:val="28"/>
          <w:szCs w:val="28"/>
        </w:rPr>
        <w:t>д</w:t>
      </w:r>
      <w:r w:rsidRPr="00904798">
        <w:rPr>
          <w:sz w:val="28"/>
          <w:szCs w:val="28"/>
        </w:rPr>
        <w:t xml:space="preserve">министративного регламента </w:t>
      </w:r>
      <w:r>
        <w:rPr>
          <w:sz w:val="28"/>
          <w:szCs w:val="28"/>
        </w:rPr>
        <w:t xml:space="preserve">по </w:t>
      </w:r>
      <w:r w:rsidRPr="00312066">
        <w:rPr>
          <w:sz w:val="28"/>
          <w:szCs w:val="28"/>
        </w:rPr>
        <w:t>пред</w:t>
      </w:r>
      <w:r w:rsidRPr="00312066">
        <w:rPr>
          <w:sz w:val="28"/>
          <w:szCs w:val="28"/>
        </w:rPr>
        <w:t>о</w:t>
      </w:r>
      <w:r w:rsidRPr="00312066">
        <w:rPr>
          <w:sz w:val="28"/>
          <w:szCs w:val="28"/>
        </w:rPr>
        <w:t>ставлени</w:t>
      </w:r>
      <w:r>
        <w:rPr>
          <w:sz w:val="28"/>
          <w:szCs w:val="28"/>
        </w:rPr>
        <w:t>ю</w:t>
      </w:r>
      <w:r w:rsidRPr="00312066">
        <w:rPr>
          <w:sz w:val="28"/>
          <w:szCs w:val="28"/>
        </w:rPr>
        <w:t xml:space="preserve"> муниципальной услуги «В</w:t>
      </w:r>
      <w:r w:rsidRPr="00312066">
        <w:rPr>
          <w:sz w:val="28"/>
          <w:szCs w:val="28"/>
        </w:rPr>
        <w:t>ы</w:t>
      </w:r>
      <w:r w:rsidRPr="00312066">
        <w:rPr>
          <w:sz w:val="28"/>
          <w:szCs w:val="28"/>
        </w:rPr>
        <w:t>дача</w:t>
      </w:r>
      <w:r>
        <w:rPr>
          <w:sz w:val="28"/>
          <w:szCs w:val="28"/>
        </w:rPr>
        <w:t xml:space="preserve"> документа, подтверждающего</w:t>
      </w:r>
      <w:r w:rsidRPr="00312066">
        <w:rPr>
          <w:sz w:val="28"/>
          <w:szCs w:val="28"/>
        </w:rPr>
        <w:t xml:space="preserve"> пр</w:t>
      </w:r>
      <w:r w:rsidRPr="00312066">
        <w:rPr>
          <w:sz w:val="28"/>
          <w:szCs w:val="28"/>
        </w:rPr>
        <w:t>о</w:t>
      </w:r>
      <w:r w:rsidRPr="00312066">
        <w:rPr>
          <w:sz w:val="28"/>
          <w:szCs w:val="28"/>
        </w:rPr>
        <w:t>ведени</w:t>
      </w:r>
      <w:r>
        <w:rPr>
          <w:sz w:val="28"/>
          <w:szCs w:val="28"/>
        </w:rPr>
        <w:t>е</w:t>
      </w:r>
      <w:r w:rsidRPr="00312066">
        <w:rPr>
          <w:sz w:val="28"/>
          <w:szCs w:val="28"/>
        </w:rPr>
        <w:t xml:space="preserve"> основных работ по строительству</w:t>
      </w:r>
      <w:r>
        <w:rPr>
          <w:sz w:val="28"/>
          <w:szCs w:val="28"/>
        </w:rPr>
        <w:t xml:space="preserve"> </w:t>
      </w:r>
      <w:r w:rsidRPr="00312066">
        <w:rPr>
          <w:sz w:val="28"/>
          <w:szCs w:val="28"/>
        </w:rPr>
        <w:t>(реконструкции)</w:t>
      </w:r>
      <w:r>
        <w:rPr>
          <w:sz w:val="28"/>
          <w:szCs w:val="28"/>
        </w:rPr>
        <w:t xml:space="preserve"> </w:t>
      </w:r>
      <w:r w:rsidRPr="00312066">
        <w:rPr>
          <w:sz w:val="28"/>
          <w:szCs w:val="28"/>
        </w:rPr>
        <w:t>объекта индивидуальн</w:t>
      </w:r>
      <w:r w:rsidRPr="00312066">
        <w:rPr>
          <w:sz w:val="28"/>
          <w:szCs w:val="28"/>
        </w:rPr>
        <w:t>о</w:t>
      </w:r>
      <w:r w:rsidRPr="00312066">
        <w:rPr>
          <w:sz w:val="28"/>
          <w:szCs w:val="28"/>
        </w:rPr>
        <w:t>го жилищного строительства</w:t>
      </w:r>
      <w:r>
        <w:rPr>
          <w:sz w:val="28"/>
          <w:szCs w:val="28"/>
        </w:rPr>
        <w:t>, по реко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 дома блокированной застройки, осуществляемых</w:t>
      </w:r>
      <w:r w:rsidRPr="00312066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312066">
        <w:rPr>
          <w:sz w:val="28"/>
          <w:szCs w:val="28"/>
        </w:rPr>
        <w:t>привлечением средств материнского (семейного) капитала»</w:t>
      </w:r>
    </w:p>
    <w:p w:rsidR="009D7AD1" w:rsidRPr="00185BB1" w:rsidRDefault="009D7AD1" w:rsidP="00947116">
      <w:pPr>
        <w:tabs>
          <w:tab w:val="left" w:pos="3402"/>
        </w:tabs>
        <w:ind w:right="4535"/>
        <w:jc w:val="both"/>
        <w:rPr>
          <w:sz w:val="28"/>
          <w:szCs w:val="28"/>
        </w:rPr>
      </w:pPr>
    </w:p>
    <w:p w:rsidR="003C3A4D" w:rsidRDefault="003C3A4D" w:rsidP="0094711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«</w:t>
      </w:r>
      <w:r w:rsidR="00804036" w:rsidRPr="00312066">
        <w:rPr>
          <w:sz w:val="28"/>
          <w:szCs w:val="28"/>
        </w:rPr>
        <w:t>Выдача</w:t>
      </w:r>
      <w:r w:rsidR="00804036">
        <w:rPr>
          <w:sz w:val="28"/>
          <w:szCs w:val="28"/>
        </w:rPr>
        <w:t xml:space="preserve"> документа, подтверждающего</w:t>
      </w:r>
      <w:r w:rsidR="00804036" w:rsidRPr="00312066">
        <w:rPr>
          <w:sz w:val="28"/>
          <w:szCs w:val="28"/>
        </w:rPr>
        <w:t xml:space="preserve"> проведени</w:t>
      </w:r>
      <w:r w:rsidR="0080403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 xml:space="preserve"> основных работ по строительству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(реконструкции)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объекта индивидуального жилищного строительства</w:t>
      </w:r>
      <w:r w:rsidR="00804036">
        <w:rPr>
          <w:sz w:val="28"/>
          <w:szCs w:val="28"/>
        </w:rPr>
        <w:t>, по реконструкции дома блокированной застройки, осуществляемых</w:t>
      </w:r>
      <w:r w:rsidR="00804036" w:rsidRPr="00312066">
        <w:rPr>
          <w:sz w:val="28"/>
          <w:szCs w:val="28"/>
        </w:rPr>
        <w:t xml:space="preserve"> с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привлечением средств материнского (семейного) капитала</w:t>
      </w:r>
      <w:r w:rsidR="0047545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D452F0" w:rsidRPr="00185BB1" w:rsidRDefault="00D452F0" w:rsidP="00947116">
      <w:pPr>
        <w:suppressAutoHyphens/>
        <w:ind w:firstLine="709"/>
        <w:jc w:val="both"/>
        <w:rPr>
          <w:sz w:val="28"/>
          <w:szCs w:val="28"/>
        </w:rPr>
      </w:pPr>
    </w:p>
    <w:p w:rsidR="00947116" w:rsidRPr="00855C33" w:rsidRDefault="00947116" w:rsidP="00947116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47116">
      <w:pPr>
        <w:ind w:right="282"/>
        <w:jc w:val="center"/>
        <w:rPr>
          <w:sz w:val="28"/>
          <w:szCs w:val="28"/>
        </w:rPr>
      </w:pPr>
    </w:p>
    <w:p w:rsidR="00185BB1" w:rsidRDefault="00351023" w:rsidP="0094711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</w:t>
      </w:r>
      <w:r w:rsidR="00804036">
        <w:rPr>
          <w:sz w:val="28"/>
          <w:szCs w:val="28"/>
        </w:rPr>
        <w:t>постановление Администрации Песчанокопского района от 21.04.2026 №131 «</w:t>
      </w:r>
      <w:r w:rsidR="00804036" w:rsidRPr="00904798">
        <w:rPr>
          <w:sz w:val="28"/>
          <w:szCs w:val="28"/>
        </w:rPr>
        <w:t xml:space="preserve">Об утверждении административного регламента </w:t>
      </w:r>
      <w:r w:rsidR="00804036">
        <w:rPr>
          <w:sz w:val="28"/>
          <w:szCs w:val="28"/>
        </w:rPr>
        <w:t xml:space="preserve">по </w:t>
      </w:r>
      <w:r w:rsidR="00804036" w:rsidRPr="00312066">
        <w:rPr>
          <w:sz w:val="28"/>
          <w:szCs w:val="28"/>
        </w:rPr>
        <w:t>предоставлени</w:t>
      </w:r>
      <w:r w:rsidR="00804036">
        <w:rPr>
          <w:sz w:val="28"/>
          <w:szCs w:val="28"/>
        </w:rPr>
        <w:t>ю</w:t>
      </w:r>
      <w:r w:rsidR="00804036" w:rsidRPr="00312066">
        <w:rPr>
          <w:sz w:val="28"/>
          <w:szCs w:val="28"/>
        </w:rPr>
        <w:t xml:space="preserve"> муниципальной услуги «Выдача</w:t>
      </w:r>
      <w:r w:rsidR="00804036">
        <w:rPr>
          <w:sz w:val="28"/>
          <w:szCs w:val="28"/>
        </w:rPr>
        <w:t xml:space="preserve"> документа, подтверждающего</w:t>
      </w:r>
      <w:r w:rsidR="00804036" w:rsidRPr="00312066">
        <w:rPr>
          <w:sz w:val="28"/>
          <w:szCs w:val="28"/>
        </w:rPr>
        <w:t xml:space="preserve"> проведени</w:t>
      </w:r>
      <w:r w:rsidR="0080403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 xml:space="preserve"> основных работ по строительству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(реконструкции)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объекта инд</w:t>
      </w:r>
      <w:r w:rsidR="00804036" w:rsidRPr="00312066">
        <w:rPr>
          <w:sz w:val="28"/>
          <w:szCs w:val="28"/>
        </w:rPr>
        <w:t>и</w:t>
      </w:r>
      <w:r w:rsidR="00804036" w:rsidRPr="00312066">
        <w:rPr>
          <w:sz w:val="28"/>
          <w:szCs w:val="28"/>
        </w:rPr>
        <w:t>видуального жилищного строительства</w:t>
      </w:r>
      <w:r w:rsidR="00804036">
        <w:rPr>
          <w:sz w:val="28"/>
          <w:szCs w:val="28"/>
        </w:rPr>
        <w:t>, по реконструкции дома блокированной застройки, осуществляемых</w:t>
      </w:r>
      <w:r w:rsidR="00804036" w:rsidRPr="00312066">
        <w:rPr>
          <w:sz w:val="28"/>
          <w:szCs w:val="28"/>
        </w:rPr>
        <w:t xml:space="preserve"> с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привлечением средств материнского (семейного) капитала»</w:t>
      </w:r>
      <w:r w:rsidR="00804036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</w:t>
      </w:r>
      <w:r w:rsidR="00185BB1" w:rsidRPr="000E23B4">
        <w:rPr>
          <w:sz w:val="28"/>
          <w:szCs w:val="28"/>
        </w:rPr>
        <w:t>р</w:t>
      </w:r>
      <w:r w:rsidR="00185BB1" w:rsidRPr="000E23B4">
        <w:rPr>
          <w:sz w:val="28"/>
          <w:szCs w:val="28"/>
        </w:rPr>
        <w:t>та является документом, удостоверяющим личность гражданина, права застр</w:t>
      </w:r>
      <w:r w:rsidR="00185BB1" w:rsidRPr="000E23B4">
        <w:rPr>
          <w:sz w:val="28"/>
          <w:szCs w:val="28"/>
        </w:rPr>
        <w:t>а</w:t>
      </w:r>
      <w:r w:rsidR="00185BB1" w:rsidRPr="000E23B4">
        <w:rPr>
          <w:sz w:val="28"/>
          <w:szCs w:val="28"/>
        </w:rPr>
        <w:t>хованного лица в</w:t>
      </w:r>
      <w:proofErr w:type="gramEnd"/>
      <w:r w:rsidR="00185BB1" w:rsidRPr="000E23B4">
        <w:rPr>
          <w:sz w:val="28"/>
          <w:szCs w:val="28"/>
        </w:rPr>
        <w:t xml:space="preserve"> </w:t>
      </w:r>
      <w:proofErr w:type="gramStart"/>
      <w:r w:rsidR="00185BB1" w:rsidRPr="000E23B4">
        <w:rPr>
          <w:sz w:val="28"/>
          <w:szCs w:val="28"/>
        </w:rPr>
        <w:t>системах</w:t>
      </w:r>
      <w:proofErr w:type="gramEnd"/>
      <w:r w:rsidR="00185BB1" w:rsidRPr="000E23B4">
        <w:rPr>
          <w:sz w:val="28"/>
          <w:szCs w:val="28"/>
        </w:rPr>
        <w:t xml:space="preserve"> обязательного страхования, иные права гражданина. Универсальная электронная карта является документом, удостоверяющим пр</w:t>
      </w:r>
      <w:r w:rsidR="00185BB1" w:rsidRPr="000E23B4">
        <w:rPr>
          <w:sz w:val="28"/>
          <w:szCs w:val="28"/>
        </w:rPr>
        <w:t>а</w:t>
      </w:r>
      <w:r w:rsidR="00185BB1" w:rsidRPr="000E23B4">
        <w:rPr>
          <w:sz w:val="28"/>
          <w:szCs w:val="28"/>
        </w:rPr>
        <w:t>во гражданина на получение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94711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804036">
        <w:rPr>
          <w:sz w:val="28"/>
          <w:szCs w:val="28"/>
        </w:rPr>
        <w:t>21.04.2026</w:t>
      </w:r>
      <w:r w:rsidR="00D07AAB">
        <w:rPr>
          <w:sz w:val="28"/>
          <w:szCs w:val="28"/>
        </w:rPr>
        <w:t xml:space="preserve"> №</w:t>
      </w:r>
      <w:r w:rsidR="00804036">
        <w:rPr>
          <w:sz w:val="28"/>
          <w:szCs w:val="28"/>
        </w:rPr>
        <w:t>131</w:t>
      </w:r>
      <w:r w:rsidR="00D07AAB">
        <w:rPr>
          <w:sz w:val="28"/>
          <w:szCs w:val="28"/>
        </w:rPr>
        <w:t xml:space="preserve"> </w:t>
      </w:r>
      <w:r w:rsidR="00110702">
        <w:rPr>
          <w:sz w:val="28"/>
          <w:szCs w:val="28"/>
        </w:rPr>
        <w:t>«Об утверждении администрати</w:t>
      </w:r>
      <w:r w:rsidR="00110702">
        <w:rPr>
          <w:sz w:val="28"/>
          <w:szCs w:val="28"/>
        </w:rPr>
        <w:t>в</w:t>
      </w:r>
      <w:r w:rsidR="00110702">
        <w:rPr>
          <w:sz w:val="28"/>
          <w:szCs w:val="28"/>
        </w:rPr>
        <w:t>ного регламента по предоставлению муниципальной услуги «</w:t>
      </w:r>
      <w:r w:rsidR="00804036" w:rsidRPr="00904798">
        <w:rPr>
          <w:sz w:val="28"/>
          <w:szCs w:val="28"/>
        </w:rPr>
        <w:t xml:space="preserve">Об утверждении административного регламента </w:t>
      </w:r>
      <w:r w:rsidR="00804036">
        <w:rPr>
          <w:sz w:val="28"/>
          <w:szCs w:val="28"/>
        </w:rPr>
        <w:t xml:space="preserve">по </w:t>
      </w:r>
      <w:r w:rsidR="00804036" w:rsidRPr="00312066">
        <w:rPr>
          <w:sz w:val="28"/>
          <w:szCs w:val="28"/>
        </w:rPr>
        <w:t>предоставлени</w:t>
      </w:r>
      <w:r w:rsidR="00804036">
        <w:rPr>
          <w:sz w:val="28"/>
          <w:szCs w:val="28"/>
        </w:rPr>
        <w:t>ю</w:t>
      </w:r>
      <w:r w:rsidR="00804036" w:rsidRPr="00312066">
        <w:rPr>
          <w:sz w:val="28"/>
          <w:szCs w:val="28"/>
        </w:rPr>
        <w:t xml:space="preserve"> муниципальной услуги «Выдача</w:t>
      </w:r>
      <w:r w:rsidR="00804036">
        <w:rPr>
          <w:sz w:val="28"/>
          <w:szCs w:val="28"/>
        </w:rPr>
        <w:t xml:space="preserve"> документа, подтверждающего</w:t>
      </w:r>
      <w:r w:rsidR="00804036" w:rsidRPr="00312066">
        <w:rPr>
          <w:sz w:val="28"/>
          <w:szCs w:val="28"/>
        </w:rPr>
        <w:t xml:space="preserve"> проведени</w:t>
      </w:r>
      <w:r w:rsidR="0080403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 xml:space="preserve"> основных работ по стро</w:t>
      </w:r>
      <w:r w:rsidR="00804036" w:rsidRPr="00312066">
        <w:rPr>
          <w:sz w:val="28"/>
          <w:szCs w:val="28"/>
        </w:rPr>
        <w:t>и</w:t>
      </w:r>
      <w:r w:rsidR="00804036" w:rsidRPr="00312066">
        <w:rPr>
          <w:sz w:val="28"/>
          <w:szCs w:val="28"/>
        </w:rPr>
        <w:t>тельству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(реконструкции)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объекта индивидуального жилищного строительства</w:t>
      </w:r>
      <w:r w:rsidR="00804036">
        <w:rPr>
          <w:sz w:val="28"/>
          <w:szCs w:val="28"/>
        </w:rPr>
        <w:t>, по реконструкции дома блокированной застройки, осуществляемых</w:t>
      </w:r>
      <w:r w:rsidR="00804036" w:rsidRPr="00312066">
        <w:rPr>
          <w:sz w:val="28"/>
          <w:szCs w:val="28"/>
        </w:rPr>
        <w:t xml:space="preserve"> с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привл</w:t>
      </w:r>
      <w:r w:rsidR="00804036" w:rsidRPr="0031206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>чением средств материнского (семейного) капитала»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</w:t>
      </w:r>
      <w:proofErr w:type="gramEnd"/>
      <w:r w:rsidR="00674EA1">
        <w:rPr>
          <w:sz w:val="28"/>
          <w:szCs w:val="28"/>
        </w:rPr>
        <w:t xml:space="preserve">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</w:t>
      </w:r>
      <w:proofErr w:type="gramStart"/>
      <w:r w:rsidR="00D452F0">
        <w:rPr>
          <w:sz w:val="28"/>
          <w:szCs w:val="28"/>
        </w:rPr>
        <w:t>контроля за</w:t>
      </w:r>
      <w:proofErr w:type="gramEnd"/>
      <w:r w:rsidR="00D452F0">
        <w:rPr>
          <w:sz w:val="28"/>
          <w:szCs w:val="28"/>
        </w:rPr>
        <w:t xml:space="preserve"> исполн</w:t>
      </w:r>
      <w:r w:rsidR="00D452F0">
        <w:rPr>
          <w:sz w:val="28"/>
          <w:szCs w:val="28"/>
        </w:rPr>
        <w:t>е</w:t>
      </w:r>
      <w:r w:rsidR="00D452F0">
        <w:rPr>
          <w:sz w:val="28"/>
          <w:szCs w:val="28"/>
        </w:rPr>
        <w:t xml:space="preserve">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 (бездействия) органа, предоставл</w:t>
      </w:r>
      <w:r w:rsidR="0047545C">
        <w:rPr>
          <w:sz w:val="28"/>
          <w:szCs w:val="28"/>
        </w:rPr>
        <w:t>я</w:t>
      </w:r>
      <w:r w:rsidR="0047545C">
        <w:rPr>
          <w:sz w:val="28"/>
          <w:szCs w:val="28"/>
        </w:rPr>
        <w:t>ющего муниципальную услугу, а также должностных лиц, муниципальных служащих».</w:t>
      </w:r>
    </w:p>
    <w:p w:rsidR="00F42626" w:rsidRDefault="00F42626" w:rsidP="0094711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 w:rsidR="00804036">
        <w:rPr>
          <w:sz w:val="28"/>
          <w:szCs w:val="28"/>
        </w:rPr>
        <w:t>21.04.2026</w:t>
      </w:r>
      <w:r>
        <w:rPr>
          <w:sz w:val="28"/>
          <w:szCs w:val="28"/>
        </w:rPr>
        <w:t xml:space="preserve"> №</w:t>
      </w:r>
      <w:r w:rsidR="00804036">
        <w:rPr>
          <w:sz w:val="28"/>
          <w:szCs w:val="28"/>
        </w:rPr>
        <w:t>131</w:t>
      </w:r>
      <w:r>
        <w:rPr>
          <w:sz w:val="28"/>
          <w:szCs w:val="28"/>
        </w:rPr>
        <w:t xml:space="preserve"> «</w:t>
      </w:r>
      <w:r w:rsidRPr="0037199A">
        <w:rPr>
          <w:sz w:val="28"/>
          <w:szCs w:val="28"/>
        </w:rPr>
        <w:t>Об утверждении администрати</w:t>
      </w:r>
      <w:r w:rsidRPr="0037199A">
        <w:rPr>
          <w:sz w:val="28"/>
          <w:szCs w:val="28"/>
        </w:rPr>
        <w:t>в</w:t>
      </w:r>
      <w:r w:rsidRPr="0037199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37199A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по предоставлению</w:t>
      </w:r>
      <w:r w:rsidRPr="0037199A">
        <w:rPr>
          <w:sz w:val="28"/>
          <w:szCs w:val="28"/>
        </w:rPr>
        <w:t xml:space="preserve"> муниципальной услуги </w:t>
      </w:r>
      <w:r w:rsidR="00804036">
        <w:rPr>
          <w:sz w:val="28"/>
          <w:szCs w:val="28"/>
        </w:rPr>
        <w:t>«</w:t>
      </w:r>
      <w:r w:rsidR="00804036" w:rsidRPr="00904798">
        <w:rPr>
          <w:sz w:val="28"/>
          <w:szCs w:val="28"/>
        </w:rPr>
        <w:t xml:space="preserve">Об утверждении административного регламента </w:t>
      </w:r>
      <w:r w:rsidR="00804036">
        <w:rPr>
          <w:sz w:val="28"/>
          <w:szCs w:val="28"/>
        </w:rPr>
        <w:t xml:space="preserve">по </w:t>
      </w:r>
      <w:r w:rsidR="00804036" w:rsidRPr="00312066">
        <w:rPr>
          <w:sz w:val="28"/>
          <w:szCs w:val="28"/>
        </w:rPr>
        <w:t>предоставлени</w:t>
      </w:r>
      <w:r w:rsidR="00804036">
        <w:rPr>
          <w:sz w:val="28"/>
          <w:szCs w:val="28"/>
        </w:rPr>
        <w:t>ю</w:t>
      </w:r>
      <w:r w:rsidR="00804036" w:rsidRPr="00312066">
        <w:rPr>
          <w:sz w:val="28"/>
          <w:szCs w:val="28"/>
        </w:rPr>
        <w:t xml:space="preserve"> муниципальной услуги «Выдача</w:t>
      </w:r>
      <w:r w:rsidR="00804036">
        <w:rPr>
          <w:sz w:val="28"/>
          <w:szCs w:val="28"/>
        </w:rPr>
        <w:t xml:space="preserve"> документа, подтверждающего</w:t>
      </w:r>
      <w:r w:rsidR="00804036" w:rsidRPr="00312066">
        <w:rPr>
          <w:sz w:val="28"/>
          <w:szCs w:val="28"/>
        </w:rPr>
        <w:t xml:space="preserve"> проведени</w:t>
      </w:r>
      <w:r w:rsidR="0080403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 xml:space="preserve"> основных работ по стро</w:t>
      </w:r>
      <w:r w:rsidR="00804036" w:rsidRPr="00312066">
        <w:rPr>
          <w:sz w:val="28"/>
          <w:szCs w:val="28"/>
        </w:rPr>
        <w:t>и</w:t>
      </w:r>
      <w:r w:rsidR="00804036" w:rsidRPr="00312066">
        <w:rPr>
          <w:sz w:val="28"/>
          <w:szCs w:val="28"/>
        </w:rPr>
        <w:t>тельству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(реконструкции)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объекта индивидуального жилищного строительства</w:t>
      </w:r>
      <w:r w:rsidR="00804036">
        <w:rPr>
          <w:sz w:val="28"/>
          <w:szCs w:val="28"/>
        </w:rPr>
        <w:t>, по реконструкции дома блокированной застройки, осуществляемых</w:t>
      </w:r>
      <w:r w:rsidR="00804036" w:rsidRPr="00312066">
        <w:rPr>
          <w:sz w:val="28"/>
          <w:szCs w:val="28"/>
        </w:rPr>
        <w:t xml:space="preserve"> с</w:t>
      </w:r>
      <w:r w:rsidR="00804036">
        <w:rPr>
          <w:sz w:val="28"/>
          <w:szCs w:val="28"/>
        </w:rPr>
        <w:t xml:space="preserve"> </w:t>
      </w:r>
      <w:r w:rsidR="00804036" w:rsidRPr="00312066">
        <w:rPr>
          <w:sz w:val="28"/>
          <w:szCs w:val="28"/>
        </w:rPr>
        <w:t>привл</w:t>
      </w:r>
      <w:r w:rsidR="00804036" w:rsidRPr="00312066">
        <w:rPr>
          <w:sz w:val="28"/>
          <w:szCs w:val="28"/>
        </w:rPr>
        <w:t>е</w:t>
      </w:r>
      <w:r w:rsidR="00804036" w:rsidRPr="00312066">
        <w:rPr>
          <w:sz w:val="28"/>
          <w:szCs w:val="28"/>
        </w:rPr>
        <w:t>чением средств материнского (семейного) капитала»</w:t>
      </w:r>
      <w:r>
        <w:rPr>
          <w:sz w:val="28"/>
          <w:szCs w:val="28"/>
        </w:rPr>
        <w:t xml:space="preserve">, дополнив </w:t>
      </w:r>
      <w:r w:rsidR="00804036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 </w:t>
      </w:r>
      <w:r w:rsidR="00804036">
        <w:rPr>
          <w:sz w:val="28"/>
          <w:szCs w:val="28"/>
        </w:rPr>
        <w:t>9.2.2.</w:t>
      </w:r>
      <w:proofErr w:type="gramEnd"/>
      <w:r w:rsidR="0080403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04036" w:rsidRPr="00312066">
        <w:rPr>
          <w:sz w:val="28"/>
          <w:szCs w:val="28"/>
        </w:rPr>
        <w:t>Основания для отказа в предоставлении муниципальной услуги</w:t>
      </w:r>
      <w:r>
        <w:rPr>
          <w:sz w:val="28"/>
          <w:szCs w:val="28"/>
        </w:rPr>
        <w:t>» 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тивного регламента </w:t>
      </w:r>
      <w:r w:rsidR="00804036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пунктом </w:t>
      </w:r>
      <w:r w:rsidR="00804036">
        <w:rPr>
          <w:sz w:val="28"/>
          <w:szCs w:val="28"/>
        </w:rPr>
        <w:t>4)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</w:t>
      </w:r>
      <w:proofErr w:type="gramStart"/>
      <w:r>
        <w:rPr>
          <w:sz w:val="28"/>
          <w:szCs w:val="28"/>
        </w:rPr>
        <w:t>.».</w:t>
      </w:r>
      <w:proofErr w:type="gramEnd"/>
    </w:p>
    <w:p w:rsidR="00D452F0" w:rsidRDefault="00F42626" w:rsidP="00947116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947116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947116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947116">
      <w:pPr>
        <w:suppressAutoHyphens/>
        <w:ind w:right="-1"/>
        <w:jc w:val="both"/>
        <w:rPr>
          <w:sz w:val="28"/>
          <w:szCs w:val="28"/>
        </w:rPr>
      </w:pPr>
    </w:p>
    <w:p w:rsidR="00947116" w:rsidRDefault="00947116" w:rsidP="00947116">
      <w:pPr>
        <w:suppressAutoHyphens/>
        <w:ind w:right="-1"/>
        <w:jc w:val="both"/>
        <w:rPr>
          <w:sz w:val="28"/>
          <w:szCs w:val="28"/>
        </w:rPr>
      </w:pPr>
    </w:p>
    <w:p w:rsidR="00947116" w:rsidRDefault="00947116" w:rsidP="00947116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947116">
      <w:pPr>
        <w:overflowPunct/>
        <w:autoSpaceDE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947116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947116">
      <w:pPr>
        <w:suppressAutoHyphens/>
        <w:ind w:right="-1"/>
        <w:jc w:val="both"/>
        <w:rPr>
          <w:sz w:val="28"/>
          <w:szCs w:val="28"/>
        </w:rPr>
      </w:pPr>
    </w:p>
    <w:p w:rsidR="00947116" w:rsidRDefault="00947116" w:rsidP="00947116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947116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947116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947116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947116">
      <w:footerReference w:type="default" r:id="rId9"/>
      <w:pgSz w:w="11906" w:h="16838"/>
      <w:pgMar w:top="993" w:right="567" w:bottom="568" w:left="1701" w:header="720" w:footer="2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183" w:rsidRDefault="00C27183">
      <w:r>
        <w:separator/>
      </w:r>
    </w:p>
  </w:endnote>
  <w:endnote w:type="continuationSeparator" w:id="0">
    <w:p w:rsidR="00C27183" w:rsidRDefault="00C2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414191"/>
      <w:docPartObj>
        <w:docPartGallery w:val="Page Numbers (Bottom of Page)"/>
        <w:docPartUnique/>
      </w:docPartObj>
    </w:sdtPr>
    <w:sdtEndPr/>
    <w:sdtContent>
      <w:p w:rsidR="00947116" w:rsidRDefault="0094711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12E">
          <w:rPr>
            <w:noProof/>
          </w:rPr>
          <w:t>2</w:t>
        </w:r>
        <w:r>
          <w:fldChar w:fldCharType="end"/>
        </w:r>
      </w:p>
    </w:sdtContent>
  </w:sdt>
  <w:p w:rsidR="00947116" w:rsidRDefault="009471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183" w:rsidRDefault="00C27183">
      <w:r>
        <w:separator/>
      </w:r>
    </w:p>
  </w:footnote>
  <w:footnote w:type="continuationSeparator" w:id="0">
    <w:p w:rsidR="00C27183" w:rsidRDefault="00C27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5BB1"/>
    <w:rsid w:val="001C312E"/>
    <w:rsid w:val="001E1709"/>
    <w:rsid w:val="002740F8"/>
    <w:rsid w:val="00276289"/>
    <w:rsid w:val="002A2682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04036"/>
    <w:rsid w:val="008B736C"/>
    <w:rsid w:val="008D17A2"/>
    <w:rsid w:val="008E4B40"/>
    <w:rsid w:val="009006A9"/>
    <w:rsid w:val="009235EC"/>
    <w:rsid w:val="00947116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27183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2026-09-11T12:09:00Z</cp:lastPrinted>
  <dcterms:created xsi:type="dcterms:W3CDTF">2026-09-10T12:39:00Z</dcterms:created>
  <dcterms:modified xsi:type="dcterms:W3CDTF">2026-09-15T07:38:00Z</dcterms:modified>
</cp:coreProperties>
</file>