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13391" w:rsidRPr="00B74EAF" w:rsidRDefault="009357D4" w:rsidP="00613391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>
        <w:rPr>
          <w:rFonts w:eastAsia="Calibri"/>
          <w:b/>
          <w:noProof/>
          <w:sz w:val="28"/>
          <w:szCs w:val="28"/>
          <w:lang w:eastAsia="ru-RU"/>
        </w:rPr>
        <w:drawing>
          <wp:inline distT="0" distB="0" distL="0" distR="0" wp14:anchorId="6A2240F4" wp14:editId="3F22C288">
            <wp:extent cx="668020" cy="858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8585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3391" w:rsidRPr="00B74EAF">
        <w:rPr>
          <w:rFonts w:eastAsia="Calibri"/>
          <w:sz w:val="32"/>
          <w:szCs w:val="32"/>
          <w:lang w:eastAsia="en-US" w:bidi="hi-IN"/>
        </w:rPr>
        <w:br w:type="textWrapping" w:clear="all"/>
      </w:r>
      <w:r w:rsidR="00613391" w:rsidRPr="00B74EAF">
        <w:rPr>
          <w:rFonts w:eastAsia="Calibri"/>
          <w:b/>
          <w:sz w:val="28"/>
          <w:szCs w:val="28"/>
          <w:lang w:eastAsia="en-US" w:bidi="hi-IN"/>
        </w:rPr>
        <w:t>РОССИЙСКАЯ ФЕДЕРАЦИЯ</w:t>
      </w:r>
    </w:p>
    <w:p w:rsidR="00613391" w:rsidRPr="00B74EAF" w:rsidRDefault="00613391" w:rsidP="00613391">
      <w:pPr>
        <w:tabs>
          <w:tab w:val="left" w:pos="708"/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РОСТОВСКАЯ ОБЛАСТЬ</w:t>
      </w:r>
    </w:p>
    <w:p w:rsidR="00613391" w:rsidRPr="00B74EAF" w:rsidRDefault="00613391" w:rsidP="00613391">
      <w:pPr>
        <w:keepNext/>
        <w:jc w:val="center"/>
        <w:outlineLvl w:val="2"/>
        <w:rPr>
          <w:rFonts w:eastAsia="SimSun"/>
          <w:b/>
          <w:bCs/>
          <w:sz w:val="28"/>
          <w:szCs w:val="28"/>
          <w:lang w:eastAsia="en-US" w:bidi="hi-IN"/>
        </w:rPr>
      </w:pPr>
      <w:r w:rsidRPr="00B74EAF">
        <w:rPr>
          <w:rFonts w:eastAsia="SimSun"/>
          <w:b/>
          <w:bCs/>
          <w:sz w:val="28"/>
          <w:szCs w:val="28"/>
          <w:lang w:eastAsia="en-US" w:bidi="hi-IN"/>
        </w:rPr>
        <w:t>АДМИНИСТРАЦИЯ ПЕСЧАНОКОПСКОГО РАЙОНА</w:t>
      </w:r>
    </w:p>
    <w:p w:rsidR="00613391" w:rsidRPr="00B74EAF" w:rsidRDefault="00613391" w:rsidP="00613391">
      <w:pPr>
        <w:keepNext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613391" w:rsidRPr="00B74EAF" w:rsidRDefault="00613391" w:rsidP="00613391">
      <w:pPr>
        <w:tabs>
          <w:tab w:val="left" w:pos="4350"/>
        </w:tabs>
        <w:rPr>
          <w:rFonts w:eastAsia="Calibri"/>
          <w:b/>
          <w:sz w:val="2"/>
          <w:szCs w:val="28"/>
          <w:lang w:eastAsia="en-US" w:bidi="hi-IN"/>
        </w:rPr>
      </w:pPr>
      <w:r w:rsidRPr="00B74EAF">
        <w:rPr>
          <w:rFonts w:eastAsia="Calibri"/>
          <w:b/>
          <w:sz w:val="2"/>
          <w:szCs w:val="28"/>
          <w:lang w:eastAsia="en-US" w:bidi="hi-IN"/>
        </w:rPr>
        <w:tab/>
      </w:r>
    </w:p>
    <w:p w:rsidR="00613391" w:rsidRPr="00B74EAF" w:rsidRDefault="00613391" w:rsidP="00613391">
      <w:pPr>
        <w:jc w:val="center"/>
        <w:rPr>
          <w:rFonts w:eastAsia="Calibri"/>
          <w:b/>
          <w:sz w:val="28"/>
          <w:szCs w:val="28"/>
          <w:lang w:eastAsia="en-US" w:bidi="hi-IN"/>
        </w:rPr>
      </w:pPr>
      <w:r w:rsidRPr="00B74EAF">
        <w:rPr>
          <w:rFonts w:eastAsia="Calibri"/>
          <w:b/>
          <w:sz w:val="28"/>
          <w:szCs w:val="28"/>
          <w:lang w:eastAsia="en-US" w:bidi="hi-IN"/>
        </w:rPr>
        <w:t>ПОСТАНОВЛЕНИЕ</w:t>
      </w:r>
    </w:p>
    <w:p w:rsidR="00613391" w:rsidRPr="00B74EAF" w:rsidRDefault="00613391" w:rsidP="00613391">
      <w:pPr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613391" w:rsidRPr="00B74EAF" w:rsidTr="007D5489">
        <w:trPr>
          <w:trHeight w:val="383"/>
        </w:trPr>
        <w:tc>
          <w:tcPr>
            <w:tcW w:w="2235" w:type="dxa"/>
            <w:hideMark/>
          </w:tcPr>
          <w:p w:rsidR="00613391" w:rsidRPr="00B74EAF" w:rsidRDefault="006276D9" w:rsidP="007D5489">
            <w:pPr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sz w:val="28"/>
                <w:szCs w:val="28"/>
                <w:lang w:bidi="hi-IN"/>
              </w:rPr>
              <w:t>10.09.2026</w:t>
            </w:r>
            <w:bookmarkStart w:id="0" w:name="_GoBack"/>
            <w:bookmarkEnd w:id="0"/>
          </w:p>
        </w:tc>
        <w:tc>
          <w:tcPr>
            <w:tcW w:w="2268" w:type="dxa"/>
          </w:tcPr>
          <w:p w:rsidR="00613391" w:rsidRPr="00B74EAF" w:rsidRDefault="00613391" w:rsidP="007D5489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613391" w:rsidRPr="00B74EAF" w:rsidRDefault="00613391" w:rsidP="007D5489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 xml:space="preserve">  №</w:t>
            </w:r>
          </w:p>
        </w:tc>
        <w:tc>
          <w:tcPr>
            <w:tcW w:w="811" w:type="dxa"/>
            <w:hideMark/>
          </w:tcPr>
          <w:p w:rsidR="00613391" w:rsidRPr="00B74EAF" w:rsidRDefault="006276D9" w:rsidP="007D5489">
            <w:pPr>
              <w:ind w:left="-108"/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  <w:r>
              <w:rPr>
                <w:rFonts w:eastAsia="Calibri"/>
                <w:sz w:val="28"/>
                <w:szCs w:val="28"/>
                <w:lang w:eastAsia="en-US" w:bidi="hi-IN"/>
              </w:rPr>
              <w:t>492</w:t>
            </w:r>
          </w:p>
        </w:tc>
        <w:tc>
          <w:tcPr>
            <w:tcW w:w="1315" w:type="dxa"/>
          </w:tcPr>
          <w:p w:rsidR="00613391" w:rsidRPr="00B74EAF" w:rsidRDefault="00613391" w:rsidP="007D5489">
            <w:pPr>
              <w:jc w:val="center"/>
              <w:rPr>
                <w:rFonts w:eastAsia="Calibri"/>
                <w:sz w:val="28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613391" w:rsidRPr="00B74EAF" w:rsidRDefault="00613391" w:rsidP="007D5489">
            <w:pPr>
              <w:tabs>
                <w:tab w:val="center" w:pos="1238"/>
              </w:tabs>
              <w:ind w:left="196" w:hanging="196"/>
              <w:rPr>
                <w:rFonts w:eastAsia="Calibri"/>
                <w:sz w:val="28"/>
                <w:szCs w:val="28"/>
                <w:lang w:eastAsia="en-US" w:bidi="hi-IN"/>
              </w:rPr>
            </w:pPr>
            <w:r w:rsidRPr="00B74EAF">
              <w:rPr>
                <w:rFonts w:eastAsia="Calibri"/>
                <w:sz w:val="28"/>
                <w:szCs w:val="28"/>
                <w:lang w:eastAsia="en-US" w:bidi="hi-IN"/>
              </w:rPr>
              <w:tab/>
              <w:t>с. Песчанокопское</w:t>
            </w:r>
          </w:p>
        </w:tc>
      </w:tr>
    </w:tbl>
    <w:p w:rsidR="00FF7D60" w:rsidRDefault="00D07AAB" w:rsidP="00085444">
      <w:pPr>
        <w:tabs>
          <w:tab w:val="left" w:pos="3402"/>
        </w:tabs>
        <w:ind w:right="453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</w:t>
      </w:r>
      <w:r w:rsidRPr="00185BB1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</w:t>
      </w:r>
      <w:r w:rsidR="00557C8D">
        <w:rPr>
          <w:sz w:val="28"/>
          <w:szCs w:val="28"/>
        </w:rPr>
        <w:t>и</w:t>
      </w:r>
      <w:r w:rsidR="00E73CF9">
        <w:rPr>
          <w:sz w:val="28"/>
          <w:szCs w:val="28"/>
        </w:rPr>
        <w:t xml:space="preserve"> Песчанокопского района от</w:t>
      </w:r>
      <w:r w:rsidR="00185BB1">
        <w:rPr>
          <w:sz w:val="28"/>
          <w:szCs w:val="28"/>
        </w:rPr>
        <w:t xml:space="preserve"> </w:t>
      </w:r>
      <w:r w:rsidR="00FB14E8">
        <w:rPr>
          <w:sz w:val="28"/>
          <w:szCs w:val="28"/>
        </w:rPr>
        <w:t>13</w:t>
      </w:r>
      <w:r w:rsidR="00A33DDB">
        <w:rPr>
          <w:sz w:val="28"/>
          <w:szCs w:val="28"/>
        </w:rPr>
        <w:t>.08.2026</w:t>
      </w:r>
      <w:r>
        <w:rPr>
          <w:sz w:val="28"/>
          <w:szCs w:val="28"/>
        </w:rPr>
        <w:t xml:space="preserve"> №</w:t>
      </w:r>
      <w:r w:rsidR="00441A7D">
        <w:rPr>
          <w:sz w:val="28"/>
          <w:szCs w:val="28"/>
        </w:rPr>
        <w:t>3</w:t>
      </w:r>
      <w:r w:rsidR="00FB14E8">
        <w:rPr>
          <w:sz w:val="28"/>
          <w:szCs w:val="28"/>
        </w:rPr>
        <w:t>8</w:t>
      </w:r>
      <w:r w:rsidR="00441A7D">
        <w:rPr>
          <w:sz w:val="28"/>
          <w:szCs w:val="28"/>
        </w:rPr>
        <w:t>4</w:t>
      </w:r>
      <w:r>
        <w:rPr>
          <w:sz w:val="28"/>
          <w:szCs w:val="28"/>
        </w:rPr>
        <w:t xml:space="preserve"> «</w:t>
      </w:r>
      <w:r w:rsidR="00FB14E8" w:rsidRPr="0037199A">
        <w:rPr>
          <w:sz w:val="28"/>
          <w:szCs w:val="28"/>
        </w:rPr>
        <w:t>Об утверждении а</w:t>
      </w:r>
      <w:r w:rsidR="00FB14E8" w:rsidRPr="0037199A">
        <w:rPr>
          <w:sz w:val="28"/>
          <w:szCs w:val="28"/>
        </w:rPr>
        <w:t>д</w:t>
      </w:r>
      <w:r w:rsidR="00FB14E8" w:rsidRPr="0037199A">
        <w:rPr>
          <w:sz w:val="28"/>
          <w:szCs w:val="28"/>
        </w:rPr>
        <w:t>министративного</w:t>
      </w:r>
      <w:r w:rsidR="00FB14E8">
        <w:rPr>
          <w:sz w:val="28"/>
          <w:szCs w:val="28"/>
        </w:rPr>
        <w:t xml:space="preserve"> </w:t>
      </w:r>
      <w:r w:rsidR="00FB14E8" w:rsidRPr="0037199A">
        <w:rPr>
          <w:sz w:val="28"/>
          <w:szCs w:val="28"/>
        </w:rPr>
        <w:t xml:space="preserve">регламента </w:t>
      </w:r>
      <w:r w:rsidR="00FB14E8">
        <w:rPr>
          <w:sz w:val="28"/>
          <w:szCs w:val="28"/>
        </w:rPr>
        <w:t>по пред</w:t>
      </w:r>
      <w:r w:rsidR="00FB14E8">
        <w:rPr>
          <w:sz w:val="28"/>
          <w:szCs w:val="28"/>
        </w:rPr>
        <w:t>о</w:t>
      </w:r>
      <w:r w:rsidR="00FB14E8">
        <w:rPr>
          <w:sz w:val="28"/>
          <w:szCs w:val="28"/>
        </w:rPr>
        <w:t xml:space="preserve">ставлению </w:t>
      </w:r>
      <w:r w:rsidR="00FB14E8" w:rsidRPr="0037199A">
        <w:rPr>
          <w:sz w:val="28"/>
          <w:szCs w:val="28"/>
        </w:rPr>
        <w:t>муниципальной</w:t>
      </w:r>
      <w:r w:rsidR="00FB14E8">
        <w:rPr>
          <w:sz w:val="28"/>
          <w:szCs w:val="28"/>
        </w:rPr>
        <w:t xml:space="preserve"> у</w:t>
      </w:r>
      <w:r w:rsidR="00FB14E8" w:rsidRPr="0037199A">
        <w:rPr>
          <w:sz w:val="28"/>
          <w:szCs w:val="28"/>
        </w:rPr>
        <w:t>слуги «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Направление уведомления о соотве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т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ствии</w:t>
      </w:r>
      <w:r w:rsidR="00FB14E8">
        <w:rPr>
          <w:rStyle w:val="pt-a0-000026"/>
          <w:sz w:val="28"/>
          <w:szCs w:val="28"/>
          <w:shd w:val="clear" w:color="auto" w:fill="FFFFFF"/>
        </w:rPr>
        <w:t xml:space="preserve"> (несоответствии)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 xml:space="preserve"> построенных или реконструированных объекта индивид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у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ального</w:t>
      </w:r>
      <w:r w:rsidR="00FB14E8">
        <w:rPr>
          <w:rStyle w:val="pt-a0-000026"/>
          <w:sz w:val="28"/>
          <w:szCs w:val="28"/>
          <w:shd w:val="clear" w:color="auto" w:fill="FFFFFF"/>
        </w:rPr>
        <w:t xml:space="preserve"> 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жилищного строительства или садового дома требованиям законодател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ь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ства о градостроительной деятельности</w:t>
      </w:r>
      <w:r w:rsidR="00FB14E8" w:rsidRPr="0037199A">
        <w:rPr>
          <w:sz w:val="28"/>
          <w:szCs w:val="28"/>
        </w:rPr>
        <w:t>»</w:t>
      </w:r>
    </w:p>
    <w:p w:rsidR="009D7AD1" w:rsidRPr="00185BB1" w:rsidRDefault="009D7AD1" w:rsidP="009D7AD1">
      <w:pPr>
        <w:tabs>
          <w:tab w:val="left" w:pos="3402"/>
        </w:tabs>
        <w:ind w:right="282"/>
        <w:jc w:val="both"/>
        <w:rPr>
          <w:sz w:val="28"/>
          <w:szCs w:val="28"/>
        </w:rPr>
      </w:pPr>
    </w:p>
    <w:p w:rsidR="003C3A4D" w:rsidRDefault="003C3A4D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33DDB">
        <w:rPr>
          <w:sz w:val="28"/>
          <w:szCs w:val="28"/>
        </w:rPr>
        <w:t>соответствии со статьями 51, 55 Градостроительного кодекса Российской Федерации, постановлением Правительства Ростовской области от 31.08.2026 №696 «О порядке формирования и ведения реестра разрешений на строительство объектов капитального строительства, реестра разрешений на ввод объектов капитального строительства в эксплуатацию и о реализации положений статьи 8</w:t>
      </w:r>
      <w:r w:rsidR="00A33DDB" w:rsidRPr="00A33DDB">
        <w:rPr>
          <w:sz w:val="28"/>
          <w:szCs w:val="28"/>
          <w:vertAlign w:val="superscript"/>
        </w:rPr>
        <w:t>1</w:t>
      </w:r>
      <w:r w:rsidR="00A33DDB">
        <w:rPr>
          <w:sz w:val="28"/>
          <w:szCs w:val="28"/>
        </w:rPr>
        <w:t xml:space="preserve"> Федерального закона от 29.12.2004 №191-ФЗ»</w:t>
      </w:r>
      <w:r>
        <w:rPr>
          <w:sz w:val="28"/>
          <w:szCs w:val="28"/>
        </w:rPr>
        <w:t xml:space="preserve"> </w:t>
      </w:r>
    </w:p>
    <w:p w:rsidR="00D452F0" w:rsidRPr="00185BB1" w:rsidRDefault="00D452F0" w:rsidP="003C3A4D">
      <w:pPr>
        <w:suppressAutoHyphens/>
        <w:spacing w:line="228" w:lineRule="auto"/>
        <w:ind w:firstLine="709"/>
        <w:jc w:val="both"/>
        <w:rPr>
          <w:sz w:val="28"/>
          <w:szCs w:val="28"/>
        </w:rPr>
      </w:pPr>
    </w:p>
    <w:p w:rsidR="00613391" w:rsidRPr="00855C33" w:rsidRDefault="00613391" w:rsidP="00613391">
      <w:pPr>
        <w:jc w:val="center"/>
        <w:rPr>
          <w:sz w:val="28"/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 w:val="28"/>
          <w:szCs w:val="28"/>
        </w:rPr>
        <w:t>:</w:t>
      </w:r>
    </w:p>
    <w:p w:rsidR="00D452F0" w:rsidRPr="00185BB1" w:rsidRDefault="00D452F0" w:rsidP="009D7AD1">
      <w:pPr>
        <w:ind w:right="282"/>
        <w:jc w:val="center"/>
        <w:rPr>
          <w:sz w:val="28"/>
          <w:szCs w:val="28"/>
        </w:rPr>
      </w:pPr>
    </w:p>
    <w:p w:rsidR="00185BB1" w:rsidRDefault="00351023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 w:rsidRPr="0035102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185BB1">
        <w:rPr>
          <w:sz w:val="28"/>
          <w:szCs w:val="28"/>
        </w:rPr>
        <w:t xml:space="preserve">Внести изменения в постановление Администрации Песчанокопского от </w:t>
      </w:r>
      <w:r w:rsidR="00A33DDB">
        <w:rPr>
          <w:sz w:val="28"/>
          <w:szCs w:val="28"/>
        </w:rPr>
        <w:t>1</w:t>
      </w:r>
      <w:r w:rsidR="00FB14E8">
        <w:rPr>
          <w:sz w:val="28"/>
          <w:szCs w:val="28"/>
        </w:rPr>
        <w:t>3</w:t>
      </w:r>
      <w:r w:rsidR="00A33DDB">
        <w:rPr>
          <w:sz w:val="28"/>
          <w:szCs w:val="28"/>
        </w:rPr>
        <w:t>.08.2026</w:t>
      </w:r>
      <w:r w:rsidR="00185BB1">
        <w:rPr>
          <w:sz w:val="28"/>
          <w:szCs w:val="28"/>
        </w:rPr>
        <w:t xml:space="preserve"> №</w:t>
      </w:r>
      <w:r w:rsidR="00A33DDB">
        <w:rPr>
          <w:sz w:val="28"/>
          <w:szCs w:val="28"/>
        </w:rPr>
        <w:t>3</w:t>
      </w:r>
      <w:r w:rsidR="00FB14E8">
        <w:rPr>
          <w:sz w:val="28"/>
          <w:szCs w:val="28"/>
        </w:rPr>
        <w:t>8</w:t>
      </w:r>
      <w:r w:rsidR="00873A18">
        <w:rPr>
          <w:sz w:val="28"/>
          <w:szCs w:val="28"/>
        </w:rPr>
        <w:t>4</w:t>
      </w:r>
      <w:r w:rsidR="00185BB1">
        <w:rPr>
          <w:sz w:val="28"/>
          <w:szCs w:val="28"/>
        </w:rPr>
        <w:t xml:space="preserve"> </w:t>
      </w:r>
      <w:r w:rsidR="00FB14E8">
        <w:rPr>
          <w:sz w:val="28"/>
          <w:szCs w:val="28"/>
        </w:rPr>
        <w:t>«</w:t>
      </w:r>
      <w:r w:rsidR="00FB14E8" w:rsidRPr="0037199A">
        <w:rPr>
          <w:sz w:val="28"/>
          <w:szCs w:val="28"/>
        </w:rPr>
        <w:t>Об утверждении административного</w:t>
      </w:r>
      <w:r w:rsidR="00FB14E8">
        <w:rPr>
          <w:sz w:val="28"/>
          <w:szCs w:val="28"/>
        </w:rPr>
        <w:t xml:space="preserve"> </w:t>
      </w:r>
      <w:r w:rsidR="00FB14E8" w:rsidRPr="0037199A">
        <w:rPr>
          <w:sz w:val="28"/>
          <w:szCs w:val="28"/>
        </w:rPr>
        <w:t xml:space="preserve">регламента </w:t>
      </w:r>
      <w:r w:rsidR="00FB14E8">
        <w:rPr>
          <w:sz w:val="28"/>
          <w:szCs w:val="28"/>
        </w:rPr>
        <w:t>по пред</w:t>
      </w:r>
      <w:r w:rsidR="00FB14E8">
        <w:rPr>
          <w:sz w:val="28"/>
          <w:szCs w:val="28"/>
        </w:rPr>
        <w:t>о</w:t>
      </w:r>
      <w:r w:rsidR="00FB14E8">
        <w:rPr>
          <w:sz w:val="28"/>
          <w:szCs w:val="28"/>
        </w:rPr>
        <w:t xml:space="preserve">ставлению </w:t>
      </w:r>
      <w:r w:rsidR="00FB14E8" w:rsidRPr="0037199A">
        <w:rPr>
          <w:sz w:val="28"/>
          <w:szCs w:val="28"/>
        </w:rPr>
        <w:t>муниципальной</w:t>
      </w:r>
      <w:r w:rsidR="00FB14E8">
        <w:rPr>
          <w:sz w:val="28"/>
          <w:szCs w:val="28"/>
        </w:rPr>
        <w:t xml:space="preserve"> у</w:t>
      </w:r>
      <w:r w:rsidR="00FB14E8" w:rsidRPr="0037199A">
        <w:rPr>
          <w:sz w:val="28"/>
          <w:szCs w:val="28"/>
        </w:rPr>
        <w:t>слуги «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Направление уведомления о соответствии</w:t>
      </w:r>
      <w:r w:rsidR="00FB14E8">
        <w:rPr>
          <w:rStyle w:val="pt-a0-000026"/>
          <w:sz w:val="28"/>
          <w:szCs w:val="28"/>
          <w:shd w:val="clear" w:color="auto" w:fill="FFFFFF"/>
        </w:rPr>
        <w:t xml:space="preserve"> (несоответствии)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 xml:space="preserve"> построенных или реконструированных объекта индивидуал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ь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ного</w:t>
      </w:r>
      <w:r w:rsidR="00FB14E8">
        <w:rPr>
          <w:rStyle w:val="pt-a0-000026"/>
          <w:sz w:val="28"/>
          <w:szCs w:val="28"/>
          <w:shd w:val="clear" w:color="auto" w:fill="FFFFFF"/>
        </w:rPr>
        <w:t xml:space="preserve"> 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жилищного строительства или садового дома требованиям законодател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ь</w:t>
      </w:r>
      <w:r w:rsidR="00FB14E8" w:rsidRPr="004144E1">
        <w:rPr>
          <w:rStyle w:val="pt-a0-000026"/>
          <w:sz w:val="28"/>
          <w:szCs w:val="28"/>
          <w:shd w:val="clear" w:color="auto" w:fill="FFFFFF"/>
        </w:rPr>
        <w:t>ства о градостроительной деятельности</w:t>
      </w:r>
      <w:r w:rsidR="00FB14E8" w:rsidRPr="0037199A">
        <w:rPr>
          <w:sz w:val="28"/>
          <w:szCs w:val="28"/>
        </w:rPr>
        <w:t>»</w:t>
      </w:r>
      <w:r w:rsidR="00613391">
        <w:rPr>
          <w:sz w:val="28"/>
          <w:szCs w:val="28"/>
        </w:rPr>
        <w:t>,</w:t>
      </w:r>
      <w:r w:rsidR="00185BB1">
        <w:rPr>
          <w:sz w:val="28"/>
          <w:szCs w:val="28"/>
        </w:rPr>
        <w:t xml:space="preserve"> </w:t>
      </w:r>
      <w:r w:rsidR="00A33DDB">
        <w:rPr>
          <w:sz w:val="28"/>
          <w:szCs w:val="28"/>
        </w:rPr>
        <w:t xml:space="preserve">заменив </w:t>
      </w:r>
      <w:r w:rsidR="00FA4B26">
        <w:rPr>
          <w:sz w:val="28"/>
          <w:szCs w:val="28"/>
        </w:rPr>
        <w:t>дату вступления в действие данного постановления с «1 сентября 2026 г.</w:t>
      </w:r>
      <w:r w:rsidR="00185BB1">
        <w:rPr>
          <w:sz w:val="28"/>
          <w:szCs w:val="28"/>
        </w:rPr>
        <w:t>»</w:t>
      </w:r>
      <w:r w:rsidR="00FA4B26">
        <w:rPr>
          <w:sz w:val="28"/>
          <w:szCs w:val="28"/>
        </w:rPr>
        <w:t xml:space="preserve"> на «1 марта 2027 г.»</w:t>
      </w:r>
      <w:r w:rsidR="00185BB1" w:rsidRPr="000E23B4">
        <w:rPr>
          <w:sz w:val="28"/>
          <w:szCs w:val="28"/>
        </w:rPr>
        <w:t>.</w:t>
      </w:r>
      <w:r w:rsidR="00185BB1">
        <w:rPr>
          <w:sz w:val="28"/>
          <w:szCs w:val="28"/>
        </w:rPr>
        <w:t xml:space="preserve">  </w:t>
      </w:r>
      <w:proofErr w:type="gramEnd"/>
    </w:p>
    <w:p w:rsidR="00FF7D60" w:rsidRDefault="00185BB1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6C434B">
        <w:rPr>
          <w:sz w:val="28"/>
          <w:szCs w:val="28"/>
        </w:rPr>
        <w:t xml:space="preserve">Установить, что выдача </w:t>
      </w:r>
      <w:r w:rsidR="00873A18">
        <w:rPr>
          <w:sz w:val="28"/>
          <w:szCs w:val="28"/>
        </w:rPr>
        <w:t xml:space="preserve">уведомлений о соответствии (несоответствии) </w:t>
      </w:r>
      <w:r w:rsidR="00FB14E8">
        <w:rPr>
          <w:sz w:val="28"/>
          <w:szCs w:val="28"/>
        </w:rPr>
        <w:t>построенных или реконструированных</w:t>
      </w:r>
      <w:r w:rsidR="00873A18">
        <w:rPr>
          <w:sz w:val="28"/>
          <w:szCs w:val="28"/>
        </w:rPr>
        <w:t xml:space="preserve"> объекта индивидуального жилищного строительства</w:t>
      </w:r>
      <w:r w:rsidR="006C434B">
        <w:rPr>
          <w:sz w:val="28"/>
          <w:szCs w:val="28"/>
        </w:rPr>
        <w:t xml:space="preserve">, внесение изменений в ранее выданные </w:t>
      </w:r>
      <w:r w:rsidR="00873A18">
        <w:rPr>
          <w:sz w:val="28"/>
          <w:szCs w:val="28"/>
        </w:rPr>
        <w:t>уведомления о соотве</w:t>
      </w:r>
      <w:r w:rsidR="00873A18">
        <w:rPr>
          <w:sz w:val="28"/>
          <w:szCs w:val="28"/>
        </w:rPr>
        <w:t>т</w:t>
      </w:r>
      <w:r w:rsidR="00873A18">
        <w:rPr>
          <w:sz w:val="28"/>
          <w:szCs w:val="28"/>
        </w:rPr>
        <w:t>ствии</w:t>
      </w:r>
      <w:r w:rsidR="006C434B">
        <w:rPr>
          <w:sz w:val="28"/>
          <w:szCs w:val="28"/>
        </w:rPr>
        <w:t xml:space="preserve"> в срок до 01.03.2027 осуществляются в соответствии со статьями 51, 51</w:t>
      </w:r>
      <w:r w:rsidR="006C434B" w:rsidRPr="006C434B">
        <w:rPr>
          <w:sz w:val="28"/>
          <w:szCs w:val="28"/>
          <w:vertAlign w:val="superscript"/>
        </w:rPr>
        <w:t>1</w:t>
      </w:r>
      <w:r w:rsidR="006C434B">
        <w:rPr>
          <w:sz w:val="28"/>
          <w:szCs w:val="28"/>
        </w:rPr>
        <w:t xml:space="preserve"> и 55 Градостроительного кодекса Российской Федерации (в редакции, действ</w:t>
      </w:r>
      <w:r w:rsidR="006C434B">
        <w:rPr>
          <w:sz w:val="28"/>
          <w:szCs w:val="28"/>
        </w:rPr>
        <w:t>о</w:t>
      </w:r>
      <w:r w:rsidR="006C434B">
        <w:rPr>
          <w:sz w:val="28"/>
          <w:szCs w:val="28"/>
        </w:rPr>
        <w:t xml:space="preserve">вавшей до 01.09.2026) с учетом положений, предусмотренных частями 9 и 10 </w:t>
      </w:r>
      <w:r w:rsidR="006C434B">
        <w:rPr>
          <w:sz w:val="28"/>
          <w:szCs w:val="28"/>
        </w:rPr>
        <w:lastRenderedPageBreak/>
        <w:t>статьи 4 Федерального закона от 29.12.2004 №191-ФЗ «О</w:t>
      </w:r>
      <w:proofErr w:type="gramEnd"/>
      <w:r w:rsidR="006C434B">
        <w:rPr>
          <w:sz w:val="28"/>
          <w:szCs w:val="28"/>
        </w:rPr>
        <w:t xml:space="preserve"> </w:t>
      </w:r>
      <w:proofErr w:type="gramStart"/>
      <w:r w:rsidR="006C434B">
        <w:rPr>
          <w:sz w:val="28"/>
          <w:szCs w:val="28"/>
        </w:rPr>
        <w:t>введении</w:t>
      </w:r>
      <w:proofErr w:type="gramEnd"/>
      <w:r w:rsidR="006C434B">
        <w:rPr>
          <w:sz w:val="28"/>
          <w:szCs w:val="28"/>
        </w:rPr>
        <w:t xml:space="preserve"> в действие Градостроительного кодекса Российской Федерации».</w:t>
      </w:r>
    </w:p>
    <w:p w:rsidR="00D72B6D" w:rsidRDefault="00D72B6D" w:rsidP="00085444">
      <w:pPr>
        <w:tabs>
          <w:tab w:val="left" w:pos="3402"/>
        </w:tabs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 xml:space="preserve">Постановление Администрации Песчанокопского района от </w:t>
      </w:r>
      <w:r w:rsidR="00FB14E8">
        <w:rPr>
          <w:sz w:val="28"/>
          <w:szCs w:val="28"/>
        </w:rPr>
        <w:t>30.10</w:t>
      </w:r>
      <w:r w:rsidR="00873A18">
        <w:rPr>
          <w:sz w:val="28"/>
          <w:szCs w:val="28"/>
        </w:rPr>
        <w:t>.2019</w:t>
      </w:r>
      <w:r>
        <w:rPr>
          <w:sz w:val="28"/>
          <w:szCs w:val="28"/>
        </w:rPr>
        <w:t xml:space="preserve"> №</w:t>
      </w:r>
      <w:r w:rsidR="00FB14E8">
        <w:rPr>
          <w:sz w:val="28"/>
          <w:szCs w:val="28"/>
        </w:rPr>
        <w:t>963</w:t>
      </w:r>
      <w:r>
        <w:rPr>
          <w:sz w:val="28"/>
          <w:szCs w:val="28"/>
        </w:rPr>
        <w:t xml:space="preserve"> </w:t>
      </w:r>
      <w:r w:rsidR="00FB14E8" w:rsidRPr="00B13EA1">
        <w:rPr>
          <w:sz w:val="28"/>
          <w:szCs w:val="28"/>
        </w:rPr>
        <w:t>«Об утверждении административного регламента по предоставлению муниципальной услуги «Направление уведомления о соответствии (несоотве</w:t>
      </w:r>
      <w:r w:rsidR="00FB14E8" w:rsidRPr="00B13EA1">
        <w:rPr>
          <w:sz w:val="28"/>
          <w:szCs w:val="28"/>
        </w:rPr>
        <w:t>т</w:t>
      </w:r>
      <w:r w:rsidR="00FB14E8" w:rsidRPr="00B13EA1">
        <w:rPr>
          <w:sz w:val="28"/>
          <w:szCs w:val="28"/>
        </w:rPr>
        <w:t>ствии) указанных в уведомлении о планируемых строительстве или реко</w:t>
      </w:r>
      <w:r w:rsidR="00FB14E8" w:rsidRPr="00B13EA1">
        <w:rPr>
          <w:sz w:val="28"/>
          <w:szCs w:val="28"/>
        </w:rPr>
        <w:t>н</w:t>
      </w:r>
      <w:r w:rsidR="00FB14E8" w:rsidRPr="00B13EA1">
        <w:rPr>
          <w:sz w:val="28"/>
          <w:szCs w:val="28"/>
        </w:rPr>
        <w:t>струкции объекта индивидуального жилищного строительства или садового дома параметров объекта индивидуального жилищного строительства или с</w:t>
      </w:r>
      <w:r w:rsidR="00FB14E8" w:rsidRPr="00B13EA1">
        <w:rPr>
          <w:sz w:val="28"/>
          <w:szCs w:val="28"/>
        </w:rPr>
        <w:t>а</w:t>
      </w:r>
      <w:r w:rsidR="00FB14E8" w:rsidRPr="00B13EA1">
        <w:rPr>
          <w:sz w:val="28"/>
          <w:szCs w:val="28"/>
        </w:rPr>
        <w:t>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</w:r>
      <w:r w:rsidR="00F270D9">
        <w:rPr>
          <w:sz w:val="28"/>
          <w:szCs w:val="28"/>
        </w:rPr>
        <w:t xml:space="preserve"> считать действующим</w:t>
      </w:r>
      <w:proofErr w:type="gramEnd"/>
      <w:r w:rsidR="00F270D9">
        <w:rPr>
          <w:sz w:val="28"/>
          <w:szCs w:val="28"/>
        </w:rPr>
        <w:t xml:space="preserve"> до 01.03.2027 г. </w:t>
      </w:r>
    </w:p>
    <w:p w:rsidR="00D452F0" w:rsidRDefault="00F270D9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452F0">
        <w:rPr>
          <w:sz w:val="28"/>
          <w:szCs w:val="28"/>
        </w:rPr>
        <w:t xml:space="preserve">. Отделу информационных технологий </w:t>
      </w:r>
      <w:proofErr w:type="gramStart"/>
      <w:r w:rsidR="00D452F0">
        <w:rPr>
          <w:sz w:val="28"/>
          <w:szCs w:val="28"/>
        </w:rPr>
        <w:t>разместить</w:t>
      </w:r>
      <w:proofErr w:type="gramEnd"/>
      <w:r w:rsidR="00D452F0">
        <w:rPr>
          <w:sz w:val="28"/>
          <w:szCs w:val="28"/>
        </w:rPr>
        <w:t xml:space="preserve"> настоящее постано</w:t>
      </w:r>
      <w:r w:rsidR="00D452F0">
        <w:rPr>
          <w:sz w:val="28"/>
          <w:szCs w:val="28"/>
        </w:rPr>
        <w:t>в</w:t>
      </w:r>
      <w:r w:rsidR="00D452F0">
        <w:rPr>
          <w:sz w:val="28"/>
          <w:szCs w:val="28"/>
        </w:rPr>
        <w:t>ление н</w:t>
      </w:r>
      <w:r w:rsidR="00D452F0">
        <w:rPr>
          <w:color w:val="000000"/>
          <w:sz w:val="28"/>
          <w:szCs w:val="28"/>
        </w:rPr>
        <w:t>а официальном сайте Администрации Песчанокопского района в сети «Интернет»</w:t>
      </w:r>
      <w:r w:rsidR="00D452F0">
        <w:rPr>
          <w:sz w:val="28"/>
          <w:szCs w:val="28"/>
        </w:rPr>
        <w:t>.</w:t>
      </w:r>
    </w:p>
    <w:p w:rsidR="00D452F0" w:rsidRDefault="00F270D9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452F0">
        <w:rPr>
          <w:sz w:val="28"/>
          <w:szCs w:val="28"/>
        </w:rPr>
        <w:t>. Руководителю пресс-службы Администрации района (Сидоренко С.А.) опубликовать настоящее постановление в Муниципальном вестнике Песчан</w:t>
      </w:r>
      <w:r w:rsidR="00D452F0">
        <w:rPr>
          <w:sz w:val="28"/>
          <w:szCs w:val="28"/>
        </w:rPr>
        <w:t>о</w:t>
      </w:r>
      <w:r w:rsidR="00D452F0">
        <w:rPr>
          <w:sz w:val="28"/>
          <w:szCs w:val="28"/>
        </w:rPr>
        <w:t>копского района.</w:t>
      </w:r>
    </w:p>
    <w:p w:rsidR="00B95E70" w:rsidRDefault="00B95E70" w:rsidP="00085444">
      <w:pPr>
        <w:shd w:val="clear" w:color="auto" w:fill="FFFFFF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Настоящее постановление вступает в силу со дня его официального опубликования.</w:t>
      </w:r>
    </w:p>
    <w:p w:rsidR="00D07AAB" w:rsidRPr="003258A0" w:rsidRDefault="00B95E70" w:rsidP="00085444">
      <w:pPr>
        <w:tabs>
          <w:tab w:val="left" w:pos="709"/>
        </w:tabs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D07AAB" w:rsidRPr="00C01648">
        <w:rPr>
          <w:sz w:val="28"/>
          <w:szCs w:val="28"/>
        </w:rPr>
        <w:t>.</w:t>
      </w:r>
      <w:r w:rsidR="00D07AAB">
        <w:rPr>
          <w:sz w:val="28"/>
          <w:szCs w:val="28"/>
        </w:rPr>
        <w:t xml:space="preserve"> </w:t>
      </w:r>
      <w:proofErr w:type="gramStart"/>
      <w:r w:rsidR="00D07AAB" w:rsidRPr="00C01648">
        <w:rPr>
          <w:sz w:val="28"/>
          <w:szCs w:val="28"/>
        </w:rPr>
        <w:t>Контроль за</w:t>
      </w:r>
      <w:proofErr w:type="gramEnd"/>
      <w:r w:rsidR="00D07AAB" w:rsidRPr="00C01648">
        <w:rPr>
          <w:sz w:val="28"/>
          <w:szCs w:val="28"/>
        </w:rPr>
        <w:t xml:space="preserve"> исполнением </w:t>
      </w:r>
      <w:r w:rsidR="00D07AAB">
        <w:rPr>
          <w:sz w:val="28"/>
          <w:szCs w:val="28"/>
        </w:rPr>
        <w:t>настоящего</w:t>
      </w:r>
      <w:r w:rsidR="00D07AAB" w:rsidRPr="00C01648">
        <w:rPr>
          <w:sz w:val="28"/>
          <w:szCs w:val="28"/>
        </w:rPr>
        <w:t xml:space="preserve"> </w:t>
      </w:r>
      <w:r w:rsidR="00D07AAB" w:rsidRPr="003258A0">
        <w:rPr>
          <w:sz w:val="28"/>
          <w:szCs w:val="28"/>
        </w:rPr>
        <w:t xml:space="preserve">постановления возложить на заместителя </w:t>
      </w:r>
      <w:r w:rsidR="00D07AAB" w:rsidRPr="00C5018E">
        <w:rPr>
          <w:sz w:val="28"/>
          <w:szCs w:val="28"/>
        </w:rPr>
        <w:t>главы Администрации Песчанокопского района по</w:t>
      </w:r>
      <w:r w:rsidR="00D07AAB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 xml:space="preserve">сельскому хозяйству и </w:t>
      </w:r>
      <w:r w:rsidR="00D07AAB">
        <w:rPr>
          <w:sz w:val="28"/>
          <w:szCs w:val="28"/>
        </w:rPr>
        <w:t>вопросам</w:t>
      </w:r>
      <w:r w:rsidR="00D07AAB" w:rsidRPr="00C5018E">
        <w:rPr>
          <w:sz w:val="28"/>
          <w:szCs w:val="28"/>
        </w:rPr>
        <w:t xml:space="preserve"> муниципально</w:t>
      </w:r>
      <w:r w:rsidR="00D07AAB">
        <w:rPr>
          <w:sz w:val="28"/>
          <w:szCs w:val="28"/>
        </w:rPr>
        <w:t>го</w:t>
      </w:r>
      <w:r w:rsidR="00D07AAB" w:rsidRPr="00C5018E">
        <w:rPr>
          <w:sz w:val="28"/>
          <w:szCs w:val="28"/>
        </w:rPr>
        <w:t xml:space="preserve"> хозяйств</w:t>
      </w:r>
      <w:r w:rsidR="00D07AAB">
        <w:rPr>
          <w:sz w:val="28"/>
          <w:szCs w:val="28"/>
        </w:rPr>
        <w:t>а</w:t>
      </w:r>
      <w:r w:rsidR="00D07AAB" w:rsidRPr="00C5018E">
        <w:rPr>
          <w:sz w:val="28"/>
          <w:szCs w:val="28"/>
        </w:rPr>
        <w:t xml:space="preserve"> </w:t>
      </w:r>
      <w:r w:rsidR="003C3A4D">
        <w:rPr>
          <w:sz w:val="28"/>
          <w:szCs w:val="28"/>
        </w:rPr>
        <w:t>Кравцова А.Н</w:t>
      </w:r>
      <w:r w:rsidR="00D07AAB" w:rsidRPr="00C5018E">
        <w:rPr>
          <w:sz w:val="28"/>
          <w:szCs w:val="28"/>
        </w:rPr>
        <w:t>.</w:t>
      </w: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613391" w:rsidRDefault="00613391" w:rsidP="00085444">
      <w:pPr>
        <w:suppressAutoHyphens/>
        <w:ind w:right="-1"/>
        <w:jc w:val="both"/>
        <w:rPr>
          <w:sz w:val="28"/>
          <w:szCs w:val="28"/>
        </w:rPr>
      </w:pPr>
    </w:p>
    <w:p w:rsidR="00613391" w:rsidRDefault="00613391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overflowPunct/>
        <w:autoSpaceDE/>
        <w:spacing w:line="228" w:lineRule="auto"/>
        <w:ind w:right="-1"/>
        <w:jc w:val="both"/>
        <w:textAlignment w:val="auto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Песчанокопского района                                                    </w:t>
      </w:r>
      <w:r w:rsidR="003C3A4D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</w:t>
      </w:r>
      <w:r w:rsidR="00674EA1">
        <w:rPr>
          <w:rFonts w:eastAsia="Calibri"/>
          <w:sz w:val="28"/>
          <w:szCs w:val="28"/>
        </w:rPr>
        <w:t>В.В. Лозин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</w:p>
    <w:p w:rsidR="00613391" w:rsidRDefault="00613391" w:rsidP="00085444">
      <w:pPr>
        <w:suppressAutoHyphens/>
        <w:ind w:right="-1"/>
        <w:jc w:val="both"/>
        <w:rPr>
          <w:sz w:val="28"/>
          <w:szCs w:val="28"/>
        </w:rPr>
      </w:pPr>
    </w:p>
    <w:p w:rsidR="00276289" w:rsidRDefault="00276289" w:rsidP="00085444">
      <w:pPr>
        <w:suppressAutoHyphens/>
        <w:ind w:right="-1"/>
        <w:jc w:val="both"/>
        <w:rPr>
          <w:sz w:val="28"/>
          <w:szCs w:val="28"/>
        </w:rPr>
      </w:pP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вносит: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сектор по вопросам архитектуры</w:t>
      </w:r>
    </w:p>
    <w:p w:rsidR="00FF7D60" w:rsidRDefault="00FF7D60" w:rsidP="00085444">
      <w:pPr>
        <w:suppressAutoHyphens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</w:t>
      </w:r>
    </w:p>
    <w:sectPr w:rsidR="00FF7D60" w:rsidSect="00613391">
      <w:pgSz w:w="11906" w:h="16838"/>
      <w:pgMar w:top="993" w:right="567" w:bottom="993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34F1" w:rsidRDefault="000D34F1">
      <w:r>
        <w:separator/>
      </w:r>
    </w:p>
  </w:endnote>
  <w:endnote w:type="continuationSeparator" w:id="0">
    <w:p w:rsidR="000D34F1" w:rsidRDefault="000D3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34F1" w:rsidRDefault="000D34F1">
      <w:r>
        <w:separator/>
      </w:r>
    </w:p>
  </w:footnote>
  <w:footnote w:type="continuationSeparator" w:id="0">
    <w:p w:rsidR="000D34F1" w:rsidRDefault="000D3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5895214D"/>
    <w:multiLevelType w:val="hybridMultilevel"/>
    <w:tmpl w:val="DB2E0C18"/>
    <w:lvl w:ilvl="0" w:tplc="BE962B56">
      <w:start w:val="1"/>
      <w:numFmt w:val="decimal"/>
      <w:lvlText w:val="%1."/>
      <w:lvlJc w:val="left"/>
      <w:pPr>
        <w:ind w:left="1105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6A9"/>
    <w:rsid w:val="00012127"/>
    <w:rsid w:val="000220BF"/>
    <w:rsid w:val="0004317A"/>
    <w:rsid w:val="00056E25"/>
    <w:rsid w:val="00061749"/>
    <w:rsid w:val="00070B51"/>
    <w:rsid w:val="0008172D"/>
    <w:rsid w:val="00085444"/>
    <w:rsid w:val="00085DE3"/>
    <w:rsid w:val="00087396"/>
    <w:rsid w:val="000B7351"/>
    <w:rsid w:val="000D34F1"/>
    <w:rsid w:val="001250A4"/>
    <w:rsid w:val="00160470"/>
    <w:rsid w:val="00180BC5"/>
    <w:rsid w:val="00185BB1"/>
    <w:rsid w:val="001A54DA"/>
    <w:rsid w:val="001E1709"/>
    <w:rsid w:val="0023398B"/>
    <w:rsid w:val="002740F8"/>
    <w:rsid w:val="00276289"/>
    <w:rsid w:val="002A2682"/>
    <w:rsid w:val="00351023"/>
    <w:rsid w:val="003C3A4D"/>
    <w:rsid w:val="00410964"/>
    <w:rsid w:val="00435181"/>
    <w:rsid w:val="00441A7D"/>
    <w:rsid w:val="00443488"/>
    <w:rsid w:val="0047545C"/>
    <w:rsid w:val="00486B5F"/>
    <w:rsid w:val="00504F0E"/>
    <w:rsid w:val="00557C8D"/>
    <w:rsid w:val="00590A5B"/>
    <w:rsid w:val="005D0666"/>
    <w:rsid w:val="005E5F69"/>
    <w:rsid w:val="005F0C8D"/>
    <w:rsid w:val="00613391"/>
    <w:rsid w:val="006276D9"/>
    <w:rsid w:val="00674EA1"/>
    <w:rsid w:val="006911DC"/>
    <w:rsid w:val="006C434B"/>
    <w:rsid w:val="006F48AC"/>
    <w:rsid w:val="006F5471"/>
    <w:rsid w:val="00747B8E"/>
    <w:rsid w:val="00751194"/>
    <w:rsid w:val="007833DE"/>
    <w:rsid w:val="007C074C"/>
    <w:rsid w:val="007C7BBA"/>
    <w:rsid w:val="007E2E32"/>
    <w:rsid w:val="007E7C4D"/>
    <w:rsid w:val="00873A18"/>
    <w:rsid w:val="00897F8C"/>
    <w:rsid w:val="008B736C"/>
    <w:rsid w:val="008D17A2"/>
    <w:rsid w:val="008E4B40"/>
    <w:rsid w:val="009006A9"/>
    <w:rsid w:val="009235EC"/>
    <w:rsid w:val="009357D4"/>
    <w:rsid w:val="00951D45"/>
    <w:rsid w:val="00975AF6"/>
    <w:rsid w:val="00981260"/>
    <w:rsid w:val="009B120B"/>
    <w:rsid w:val="009B5099"/>
    <w:rsid w:val="009B6BE9"/>
    <w:rsid w:val="009D7AD1"/>
    <w:rsid w:val="00A33DDB"/>
    <w:rsid w:val="00A41265"/>
    <w:rsid w:val="00A41412"/>
    <w:rsid w:val="00A90E23"/>
    <w:rsid w:val="00AA34D2"/>
    <w:rsid w:val="00AA650C"/>
    <w:rsid w:val="00AD37F4"/>
    <w:rsid w:val="00AF0887"/>
    <w:rsid w:val="00B10127"/>
    <w:rsid w:val="00B62E3D"/>
    <w:rsid w:val="00B94FE9"/>
    <w:rsid w:val="00B95E70"/>
    <w:rsid w:val="00BB037F"/>
    <w:rsid w:val="00BE2F47"/>
    <w:rsid w:val="00C353A9"/>
    <w:rsid w:val="00C72A08"/>
    <w:rsid w:val="00CF5BD0"/>
    <w:rsid w:val="00CF770E"/>
    <w:rsid w:val="00D07AAB"/>
    <w:rsid w:val="00D12376"/>
    <w:rsid w:val="00D338DE"/>
    <w:rsid w:val="00D452F0"/>
    <w:rsid w:val="00D55DF3"/>
    <w:rsid w:val="00D64ACF"/>
    <w:rsid w:val="00D72B6D"/>
    <w:rsid w:val="00DA2239"/>
    <w:rsid w:val="00DA2446"/>
    <w:rsid w:val="00DB7A58"/>
    <w:rsid w:val="00DC3698"/>
    <w:rsid w:val="00DF2AF5"/>
    <w:rsid w:val="00E355D2"/>
    <w:rsid w:val="00E35A91"/>
    <w:rsid w:val="00E51161"/>
    <w:rsid w:val="00E73CF9"/>
    <w:rsid w:val="00EB3DC4"/>
    <w:rsid w:val="00F02148"/>
    <w:rsid w:val="00F03B11"/>
    <w:rsid w:val="00F270D9"/>
    <w:rsid w:val="00F60156"/>
    <w:rsid w:val="00F706A6"/>
    <w:rsid w:val="00FA4B26"/>
    <w:rsid w:val="00FA6FAA"/>
    <w:rsid w:val="00FB14E8"/>
    <w:rsid w:val="00FC25DA"/>
    <w:rsid w:val="00FF312F"/>
    <w:rsid w:val="00FF4D58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-a0-000026">
    <w:name w:val="pt-a0-000026"/>
    <w:rsid w:val="00FB14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textAlignment w:val="baseline"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263"/>
      <w:jc w:val="center"/>
      <w:outlineLvl w:val="0"/>
    </w:pPr>
    <w:rPr>
      <w:b/>
      <w:spacing w:val="20"/>
      <w:sz w:val="4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right="263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263"/>
      <w:jc w:val="center"/>
      <w:outlineLvl w:val="2"/>
    </w:pPr>
    <w:rPr>
      <w:b/>
      <w:sz w:val="4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sz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tabs>
        <w:tab w:val="left" w:pos="2552"/>
      </w:tabs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z0">
    <w:name w:val="WW8Num3z0"/>
    <w:rPr>
      <w:rFonts w:ascii="Symbol" w:hAnsi="Symbol" w:cs="OpenSymbol"/>
    </w:rPr>
  </w:style>
  <w:style w:type="character" w:customStyle="1" w:styleId="WW8Num5z0">
    <w:name w:val="WW8Num5z0"/>
    <w:rPr>
      <w:rFonts w:ascii="Courier New" w:hAnsi="Courier New"/>
    </w:rPr>
  </w:style>
  <w:style w:type="character" w:customStyle="1" w:styleId="WW8Num5z1">
    <w:name w:val="WW8Num5z1"/>
    <w:rPr>
      <w:rFonts w:ascii="Times New Roman" w:hAnsi="Times New Roman"/>
      <w:b w:val="0"/>
      <w:i w:val="0"/>
      <w:sz w:val="28"/>
      <w:szCs w:val="28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spacing w:val="0"/>
    </w:rPr>
  </w:style>
  <w:style w:type="character" w:customStyle="1" w:styleId="WW8Num6z1">
    <w:name w:val="WW8Num6z1"/>
    <w:rPr>
      <w:rFonts w:ascii="Courier New" w:hAnsi="Courier New"/>
      <w:spacing w:val="0"/>
    </w:rPr>
  </w:style>
  <w:style w:type="character" w:customStyle="1" w:styleId="WW8Num7z0">
    <w:name w:val="WW8Num7z0"/>
    <w:rPr>
      <w:rFonts w:ascii="Symbol" w:hAnsi="Symbol"/>
      <w:sz w:val="20"/>
    </w:rPr>
  </w:style>
  <w:style w:type="character" w:customStyle="1" w:styleId="WW8Num7z1">
    <w:name w:val="WW8Num7z1"/>
    <w:rPr>
      <w:rFonts w:ascii="Courier New" w:hAnsi="Courier New"/>
      <w:sz w:val="20"/>
    </w:rPr>
  </w:style>
  <w:style w:type="character" w:customStyle="1" w:styleId="WW8Num7z2">
    <w:name w:val="WW8Num7z2"/>
    <w:rPr>
      <w:rFonts w:ascii="Wingdings" w:hAnsi="Wingdings"/>
      <w:sz w:val="20"/>
    </w:rPr>
  </w:style>
  <w:style w:type="character" w:customStyle="1" w:styleId="WW8Num8z0">
    <w:name w:val="WW8Num8z0"/>
    <w:rPr>
      <w:rFonts w:ascii="Courier New" w:hAnsi="Courier New"/>
    </w:rPr>
  </w:style>
  <w:style w:type="character" w:customStyle="1" w:styleId="WW8Num8z1">
    <w:name w:val="WW8Num8z1"/>
    <w:rPr>
      <w:rFonts w:ascii="Times New Roman" w:hAnsi="Times New Roman"/>
      <w:b w:val="0"/>
      <w:i w:val="0"/>
      <w:sz w:val="28"/>
      <w:szCs w:val="28"/>
    </w:rPr>
  </w:style>
  <w:style w:type="character" w:customStyle="1" w:styleId="WW8Num8z2">
    <w:name w:val="WW8Num8z2"/>
    <w:rPr>
      <w:rFonts w:eastAsia="Arial Unicode MS"/>
      <w:b w:val="0"/>
      <w:color w:val="auto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8z5">
    <w:name w:val="WW8Num8z5"/>
    <w:rPr>
      <w:rFonts w:ascii="Wingdings" w:hAnsi="Wingdings"/>
    </w:rPr>
  </w:style>
  <w:style w:type="character" w:customStyle="1" w:styleId="30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20">
    <w:name w:val="Основной шрифт абзаца2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1z0">
    <w:name w:val="WW8Num1z0"/>
    <w:rPr>
      <w:rFonts w:ascii="Times New Roman CYR" w:hAnsi="Times New Roman CYR"/>
    </w:rPr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Символ нумерации"/>
  </w:style>
  <w:style w:type="character" w:styleId="a5">
    <w:name w:val="Hyperlink"/>
    <w:rPr>
      <w:color w:val="000080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character" w:customStyle="1" w:styleId="a7">
    <w:name w:val="Основной текст с отступом Знак"/>
  </w:style>
  <w:style w:type="character" w:customStyle="1" w:styleId="a8">
    <w:name w:val="Нижний колонтитул Знак"/>
  </w:style>
  <w:style w:type="character" w:customStyle="1" w:styleId="a9">
    <w:name w:val="Текст выноски Знак"/>
    <w:rPr>
      <w:rFonts w:ascii="Tahoma" w:hAnsi="Tahoma" w:cs="Tahoma"/>
      <w:sz w:val="16"/>
      <w:szCs w:val="16"/>
    </w:rPr>
  </w:style>
  <w:style w:type="paragraph" w:styleId="aa">
    <w:name w:val="Title"/>
    <w:basedOn w:val="a"/>
    <w:next w:val="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Tahoma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ascii="Arial" w:hAnsi="Arial" w:cs="Mangal"/>
      <w:i/>
      <w:iCs/>
      <w:szCs w:val="24"/>
    </w:rPr>
  </w:style>
  <w:style w:type="paragraph" w:customStyle="1" w:styleId="32">
    <w:name w:val="Указатель3"/>
    <w:basedOn w:val="a"/>
    <w:pPr>
      <w:suppressLineNumbers/>
    </w:pPr>
    <w:rPr>
      <w:rFonts w:ascii="Arial" w:hAnsi="Arial"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d">
    <w:name w:val="header"/>
    <w:basedOn w:val="a"/>
    <w:pPr>
      <w:tabs>
        <w:tab w:val="center" w:pos="4536"/>
        <w:tab w:val="right" w:pos="9072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13">
    <w:name w:val="Цитата1"/>
    <w:basedOn w:val="a"/>
    <w:pPr>
      <w:widowControl w:val="0"/>
      <w:overflowPunct/>
      <w:spacing w:line="480" w:lineRule="exact"/>
      <w:ind w:left="920" w:right="960"/>
      <w:jc w:val="center"/>
      <w:textAlignment w:val="auto"/>
    </w:pPr>
    <w:rPr>
      <w:b/>
      <w:bCs/>
      <w:sz w:val="28"/>
      <w:szCs w:val="24"/>
    </w:rPr>
  </w:style>
  <w:style w:type="paragraph" w:customStyle="1" w:styleId="14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15">
    <w:name w:val="Знак1"/>
    <w:basedOn w:val="a"/>
    <w:pPr>
      <w:overflowPunct/>
      <w:autoSpaceDE/>
      <w:spacing w:before="100" w:after="100"/>
      <w:textAlignment w:val="auto"/>
    </w:pPr>
    <w:rPr>
      <w:rFonts w:ascii="Tahoma" w:hAnsi="Tahoma"/>
      <w:lang w:val="en-US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customStyle="1" w:styleId="af1">
    <w:name w:val="Содержимое врезки"/>
    <w:basedOn w:val="ab"/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styleId="af2">
    <w:name w:val="No Spacing"/>
    <w:qFormat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jc w:val="both"/>
    </w:pPr>
    <w:rPr>
      <w:rFonts w:ascii="Courier New" w:hAnsi="Courier New" w:cs="Courier New"/>
    </w:rPr>
  </w:style>
  <w:style w:type="paragraph" w:styleId="af3">
    <w:name w:val="Body Text Indent"/>
    <w:basedOn w:val="a"/>
    <w:pPr>
      <w:spacing w:after="120"/>
      <w:ind w:left="283"/>
    </w:pPr>
    <w:rPr>
      <w:lang w:val="x-none"/>
    </w:rPr>
  </w:style>
  <w:style w:type="paragraph" w:styleId="af4">
    <w:name w:val="Normal (Web)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styleId="af5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Default">
    <w:name w:val="Default"/>
    <w:rsid w:val="003C3A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-a0-000026">
    <w:name w:val="pt-a0-000026"/>
    <w:rsid w:val="00FB1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21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 постановления Главы Администрации Песчанокопского района (без шапки)</vt:lpstr>
    </vt:vector>
  </TitlesOfParts>
  <Company/>
  <LinksUpToDate>false</LinksUpToDate>
  <CharactersWithSpaces>3375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постановления Главы Администрации Песчанокопского района (без шапки)</dc:title>
  <dc:subject/>
  <dc:creator>Мелихова Н.М.</dc:creator>
  <cp:keywords/>
  <cp:lastModifiedBy>Елена Алексеевна Мыльникова</cp:lastModifiedBy>
  <cp:revision>5</cp:revision>
  <cp:lastPrinted>2026-09-09T11:40:00Z</cp:lastPrinted>
  <dcterms:created xsi:type="dcterms:W3CDTF">2026-09-04T06:37:00Z</dcterms:created>
  <dcterms:modified xsi:type="dcterms:W3CDTF">2026-09-10T08:50:00Z</dcterms:modified>
</cp:coreProperties>
</file>